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</w:p>
    <w:p w:rsidR="00481DD3" w:rsidRPr="00D97AAD" w:rsidRDefault="00A9188B" w:rsidP="00823407">
      <w:pPr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>O KTÓRYM</w:t>
      </w:r>
      <w:r w:rsidR="00862C23" w:rsidRPr="00D97AAD">
        <w:rPr>
          <w:rFonts w:asciiTheme="minorHAnsi" w:eastAsia="Arial" w:hAnsiTheme="minorHAnsi" w:cs="Calibri"/>
          <w:bCs/>
        </w:rPr>
        <w:t xml:space="preserve">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="00862C23" w:rsidRPr="00D97AAD">
        <w:rPr>
          <w:rFonts w:asciiTheme="minorHAnsi" w:eastAsia="Arial" w:hAnsiTheme="minorHAnsi" w:cs="Calibri"/>
          <w:bCs/>
        </w:rPr>
        <w:t>ART. 1</w:t>
      </w:r>
      <w:r>
        <w:rPr>
          <w:rFonts w:asciiTheme="minorHAnsi" w:eastAsia="Arial" w:hAnsiTheme="minorHAnsi" w:cs="Calibri"/>
          <w:bCs/>
        </w:rPr>
        <w:t>5</w:t>
      </w:r>
      <w:r w:rsidR="00862C23" w:rsidRPr="00D97AAD">
        <w:rPr>
          <w:rFonts w:asciiTheme="minorHAnsi" w:eastAsia="Arial" w:hAnsiTheme="minorHAnsi" w:cs="Calibri"/>
          <w:bCs/>
        </w:rPr>
        <w:t xml:space="preserve"> USTAWY</w:t>
      </w:r>
      <w:r w:rsidR="00862C23" w:rsidRPr="00D97AAD">
        <w:rPr>
          <w:rFonts w:asciiTheme="minorHAnsi" w:eastAsia="Arial" w:hAnsiTheme="minorHAnsi" w:cs="Calibri"/>
        </w:rPr>
        <w:t xml:space="preserve"> </w:t>
      </w:r>
      <w:r w:rsidR="00862C23" w:rsidRPr="00D97AAD">
        <w:rPr>
          <w:rFonts w:asciiTheme="minorHAnsi" w:eastAsia="Arial" w:hAnsiTheme="minorHAnsi" w:cs="Calibri"/>
          <w:bCs/>
        </w:rPr>
        <w:t xml:space="preserve">Z DNIA </w:t>
      </w:r>
      <w:r>
        <w:rPr>
          <w:rFonts w:asciiTheme="minorHAnsi" w:eastAsia="Arial" w:hAnsiTheme="minorHAnsi" w:cs="Calibri"/>
          <w:bCs/>
        </w:rPr>
        <w:t>11 WRZEŚNIA2015</w:t>
      </w:r>
      <w:r w:rsidR="00862C23" w:rsidRPr="00D97AAD">
        <w:rPr>
          <w:rFonts w:asciiTheme="minorHAnsi" w:eastAsia="Arial" w:hAnsiTheme="minorHAnsi" w:cs="Calibri"/>
          <w:bCs/>
        </w:rPr>
        <w:t xml:space="preserve"> R. O </w:t>
      </w:r>
      <w:r>
        <w:rPr>
          <w:rFonts w:asciiTheme="minorHAnsi" w:eastAsia="Arial" w:hAnsiTheme="minorHAnsi" w:cs="Calibri"/>
          <w:bCs/>
        </w:rPr>
        <w:t>ZDROWIU PUBLICZNYM</w:t>
      </w:r>
      <w:r w:rsidR="00862C23">
        <w:rPr>
          <w:rFonts w:asciiTheme="minorHAnsi" w:eastAsia="Arial" w:hAnsiTheme="minorHAnsi" w:cs="Calibri"/>
          <w:bCs/>
        </w:rPr>
        <w:t xml:space="preserve"> (</w:t>
      </w:r>
      <w:r w:rsidR="00BE0FBB" w:rsidRPr="00363C37">
        <w:rPr>
          <w:rFonts w:asciiTheme="minorHAnsi" w:eastAsia="Arial" w:hAnsiTheme="minorHAnsi" w:cs="Calibri"/>
          <w:bCs/>
        </w:rPr>
        <w:t xml:space="preserve">Dz. U. z 2021 r. </w:t>
      </w:r>
      <w:r w:rsidR="00363C37" w:rsidRPr="00363C37">
        <w:rPr>
          <w:rFonts w:asciiTheme="minorHAnsi" w:eastAsia="Arial" w:hAnsiTheme="minorHAnsi" w:cs="Calibri"/>
          <w:bCs/>
        </w:rPr>
        <w:t>p</w:t>
      </w:r>
      <w:r w:rsidR="00BE0FBB" w:rsidRPr="00363C37">
        <w:rPr>
          <w:rFonts w:asciiTheme="minorHAnsi" w:eastAsia="Arial" w:hAnsiTheme="minorHAnsi" w:cs="Calibri"/>
          <w:bCs/>
        </w:rPr>
        <w:t>oz.</w:t>
      </w:r>
      <w:r w:rsidR="00363C37" w:rsidRPr="00363C37">
        <w:rPr>
          <w:rFonts w:asciiTheme="minorHAnsi" w:eastAsia="Arial" w:hAnsiTheme="minorHAnsi" w:cs="Calibri"/>
          <w:bCs/>
        </w:rPr>
        <w:t xml:space="preserve"> </w:t>
      </w:r>
      <w:r w:rsidR="00BE0FBB">
        <w:rPr>
          <w:rFonts w:asciiTheme="minorHAnsi" w:eastAsia="Arial" w:hAnsiTheme="minorHAnsi" w:cs="Calibri"/>
          <w:bCs/>
        </w:rPr>
        <w:t>1956</w:t>
      </w:r>
      <w:r w:rsidR="00862C23"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lastRenderedPageBreak/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9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BE0FBB" w:rsidRPr="00BE0FBB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BE0FBB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BE0FBB" w:rsidRPr="00BE0FBB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="00BE0FBB" w:rsidRPr="00BE0FBB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BE0FBB" w:rsidRPr="00BE0FBB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BE0FBB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</w:t>
      </w:r>
      <w:r w:rsidR="00BE0FBB">
        <w:rPr>
          <w:rFonts w:asciiTheme="minorHAnsi" w:hAnsiTheme="minorHAnsi" w:cs="Verdana"/>
          <w:color w:val="auto"/>
          <w:sz w:val="18"/>
          <w:szCs w:val="18"/>
        </w:rPr>
        <w:t>10 maja 2018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BE0FBB">
        <w:rPr>
          <w:rFonts w:asciiTheme="minorHAnsi" w:hAnsiTheme="minorHAnsi" w:cs="Verdana"/>
          <w:color w:val="auto"/>
          <w:sz w:val="18"/>
          <w:szCs w:val="18"/>
        </w:rPr>
        <w:t>9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BE0FBB">
        <w:rPr>
          <w:rFonts w:asciiTheme="minorHAnsi" w:hAnsiTheme="minorHAnsi" w:cs="Verdana"/>
          <w:color w:val="auto"/>
          <w:sz w:val="18"/>
          <w:szCs w:val="18"/>
        </w:rPr>
        <w:t>1781 tj.</w:t>
      </w:r>
      <w:bookmarkStart w:id="3" w:name="_GoBack"/>
      <w:bookmarkEnd w:id="3"/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BE0FBB" w:rsidRPr="00BE0FBB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>Załącznik nr 1</w:t>
      </w:r>
      <w:r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5345E5">
        <w:rPr>
          <w:rFonts w:asciiTheme="minorHAnsi" w:hAnsiTheme="minorHAnsi" w:cs="Calibri"/>
          <w:b/>
          <w:color w:val="auto"/>
        </w:rPr>
        <w:t>1.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64326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20C" w:rsidRDefault="00DF420C">
      <w:r>
        <w:separator/>
      </w:r>
    </w:p>
  </w:endnote>
  <w:endnote w:type="continuationSeparator" w:id="0">
    <w:p w:rsidR="00DF420C" w:rsidRDefault="00DF4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612D" w:rsidRPr="00C96862" w:rsidRDefault="007F612D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BE0FBB">
      <w:rPr>
        <w:rFonts w:ascii="Calibri" w:hAnsi="Calibri" w:cs="Calibri"/>
        <w:noProof/>
        <w:sz w:val="22"/>
      </w:rPr>
      <w:t>9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20C" w:rsidRDefault="00DF420C">
      <w:r>
        <w:separator/>
      </w:r>
    </w:p>
  </w:footnote>
  <w:footnote w:type="continuationSeparator" w:id="0">
    <w:p w:rsidR="00DF420C" w:rsidRDefault="00DF420C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</w:t>
      </w:r>
      <w:r w:rsidR="00A9188B">
        <w:rPr>
          <w:rFonts w:ascii="Calibri" w:hAnsi="Calibri"/>
          <w:sz w:val="18"/>
          <w:szCs w:val="18"/>
        </w:rPr>
        <w:t xml:space="preserve"> </w:t>
      </w:r>
      <w:r w:rsidRPr="007C68AD">
        <w:rPr>
          <w:rFonts w:ascii="Calibri" w:hAnsi="Calibri"/>
          <w:sz w:val="18"/>
          <w:szCs w:val="18"/>
        </w:rPr>
        <w:t>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</w:t>
      </w:r>
      <w:r w:rsidR="00A9188B"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Kontkiewicz">
    <w15:presenceInfo w15:providerId="None" w15:userId="Piotr Kontkiewic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3C37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88B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0FBB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57A5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420C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E2CC7-B38C-49F7-85AF-C64A616A6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1413</Words>
  <Characters>11137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Agnieszka Kondratowicz</cp:lastModifiedBy>
  <cp:revision>3</cp:revision>
  <cp:lastPrinted>2022-04-19T11:06:00Z</cp:lastPrinted>
  <dcterms:created xsi:type="dcterms:W3CDTF">2022-04-19T11:05:00Z</dcterms:created>
  <dcterms:modified xsi:type="dcterms:W3CDTF">2022-04-19T11:22:00Z</dcterms:modified>
</cp:coreProperties>
</file>